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AB0FC" w14:textId="77777777" w:rsidR="002C6053" w:rsidRPr="00B101CF" w:rsidRDefault="001B0057" w:rsidP="00AC670F">
      <w:pPr>
        <w:pStyle w:val="ConsNonformat"/>
        <w:widowControl/>
        <w:ind w:right="-11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Приложение №</w:t>
      </w:r>
      <w:r w:rsidRPr="00D8577F">
        <w:rPr>
          <w:rFonts w:ascii="Times New Roman" w:hAnsi="Times New Roman" w:cs="Times New Roman"/>
          <w:sz w:val="16"/>
          <w:szCs w:val="16"/>
        </w:rPr>
        <w:t>3</w:t>
      </w:r>
      <w:r w:rsidR="002C6053" w:rsidRPr="00B101C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E54A6B7" w14:textId="77777777" w:rsidR="002C6053" w:rsidRPr="00B101CF" w:rsidRDefault="0041739D" w:rsidP="00AC670F">
      <w:pPr>
        <w:pStyle w:val="ConsNonformat"/>
        <w:widowControl/>
        <w:ind w:right="-11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 Договору о</w:t>
      </w:r>
      <w:r w:rsidR="002C6053" w:rsidRPr="00B101CF">
        <w:rPr>
          <w:rFonts w:ascii="Times New Roman" w:hAnsi="Times New Roman" w:cs="Times New Roman"/>
          <w:sz w:val="16"/>
          <w:szCs w:val="16"/>
        </w:rPr>
        <w:t xml:space="preserve"> транспортно-экспедиционно</w:t>
      </w:r>
      <w:r>
        <w:rPr>
          <w:rFonts w:ascii="Times New Roman" w:hAnsi="Times New Roman" w:cs="Times New Roman"/>
          <w:sz w:val="16"/>
          <w:szCs w:val="16"/>
        </w:rPr>
        <w:t>м обслуживании</w:t>
      </w:r>
      <w:r w:rsidR="002C6053" w:rsidRPr="00B101C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08C74FF" w14:textId="752D195E" w:rsidR="002C6053" w:rsidRPr="00E71251" w:rsidRDefault="00D8577F" w:rsidP="00D8577F">
      <w:pPr>
        <w:pStyle w:val="ConsNonformat"/>
        <w:ind w:right="-11"/>
        <w:jc w:val="right"/>
        <w:rPr>
          <w:rFonts w:ascii="Times New Roman" w:hAnsi="Times New Roman" w:cs="Times New Roman"/>
          <w:sz w:val="24"/>
          <w:szCs w:val="24"/>
        </w:rPr>
      </w:pPr>
      <w:r w:rsidRPr="00D8577F">
        <w:rPr>
          <w:rFonts w:ascii="Times New Roman" w:hAnsi="Times New Roman" w:cs="Times New Roman"/>
          <w:sz w:val="16"/>
          <w:szCs w:val="16"/>
        </w:rPr>
        <w:t>№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41739D">
        <w:rPr>
          <w:rFonts w:ascii="Times New Roman" w:hAnsi="Times New Roman" w:cs="Times New Roman"/>
          <w:sz w:val="16"/>
          <w:szCs w:val="16"/>
        </w:rPr>
        <w:t>от «</w:t>
      </w:r>
      <w:r w:rsidR="00151E35">
        <w:rPr>
          <w:rFonts w:ascii="Times New Roman" w:hAnsi="Times New Roman" w:cs="Times New Roman"/>
          <w:sz w:val="16"/>
          <w:szCs w:val="16"/>
        </w:rPr>
        <w:t>ДД</w:t>
      </w:r>
      <w:r w:rsidR="00D7793F" w:rsidRPr="00B101CF">
        <w:rPr>
          <w:rFonts w:ascii="Times New Roman" w:hAnsi="Times New Roman" w:cs="Times New Roman"/>
          <w:sz w:val="16"/>
          <w:szCs w:val="16"/>
        </w:rPr>
        <w:t xml:space="preserve">» </w:t>
      </w:r>
      <w:r w:rsidR="00151E35">
        <w:rPr>
          <w:rFonts w:ascii="Times New Roman" w:hAnsi="Times New Roman" w:cs="Times New Roman"/>
          <w:sz w:val="16"/>
          <w:szCs w:val="16"/>
        </w:rPr>
        <w:t>месяц</w:t>
      </w:r>
      <w:r w:rsidR="00D7793F" w:rsidRPr="00B101CF">
        <w:rPr>
          <w:rFonts w:ascii="Times New Roman" w:hAnsi="Times New Roman" w:cs="Times New Roman"/>
          <w:sz w:val="16"/>
          <w:szCs w:val="16"/>
        </w:rPr>
        <w:t xml:space="preserve"> </w:t>
      </w:r>
      <w:r w:rsidR="00151E35">
        <w:rPr>
          <w:rFonts w:ascii="Times New Roman" w:hAnsi="Times New Roman" w:cs="Times New Roman"/>
          <w:sz w:val="16"/>
          <w:szCs w:val="16"/>
        </w:rPr>
        <w:t>ГГГГ</w:t>
      </w:r>
      <w:r w:rsidR="002C6053" w:rsidRPr="00B101CF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07715586" w14:textId="77777777" w:rsidR="002C6053" w:rsidRPr="00E71251" w:rsidRDefault="002C6053" w:rsidP="00AC670F">
      <w:pPr>
        <w:ind w:right="-153"/>
        <w:rPr>
          <w:sz w:val="12"/>
          <w:szCs w:val="12"/>
        </w:rPr>
      </w:pPr>
    </w:p>
    <w:p w14:paraId="21EAA4F6" w14:textId="77777777" w:rsidR="00E71251" w:rsidRPr="00B101CF" w:rsidRDefault="00E71251" w:rsidP="00E3032E">
      <w:pPr>
        <w:ind w:right="-295"/>
        <w:jc w:val="center"/>
      </w:pPr>
      <w:r w:rsidRPr="00B101CF">
        <w:t>ЭКСПЕДИТОРСКАЯ РАСПИСКА</w:t>
      </w:r>
    </w:p>
    <w:p w14:paraId="41C73C72" w14:textId="77777777" w:rsidR="00E71251" w:rsidRPr="00E3032E" w:rsidRDefault="00E71251" w:rsidP="00E3032E">
      <w:pPr>
        <w:ind w:right="-295"/>
        <w:jc w:val="center"/>
        <w:rPr>
          <w:sz w:val="16"/>
          <w:szCs w:val="16"/>
        </w:rPr>
      </w:pPr>
    </w:p>
    <w:tbl>
      <w:tblPr>
        <w:tblW w:w="11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9"/>
        <w:gridCol w:w="49"/>
        <w:gridCol w:w="3396"/>
        <w:gridCol w:w="1643"/>
        <w:gridCol w:w="5733"/>
        <w:gridCol w:w="53"/>
      </w:tblGrid>
      <w:tr w:rsidR="00E3032E" w:rsidRPr="00E71251" w14:paraId="67303E06" w14:textId="77777777" w:rsidTr="003D3ACC">
        <w:trPr>
          <w:gridBefore w:val="2"/>
          <w:wBefore w:w="208" w:type="dxa"/>
          <w:trHeight w:val="27"/>
          <w:jc w:val="center"/>
        </w:trPr>
        <w:tc>
          <w:tcPr>
            <w:tcW w:w="108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66BB68" w14:textId="2F654605" w:rsidR="00E3032E" w:rsidRPr="00E71251" w:rsidRDefault="000F6A34" w:rsidP="00A11931">
            <w:pPr>
              <w:numPr>
                <w:ilvl w:val="0"/>
                <w:numId w:val="14"/>
              </w:numPr>
              <w:snapToGrid w:val="0"/>
              <w:ind w:right="-295"/>
              <w:rPr>
                <w:b/>
                <w:bCs/>
              </w:rPr>
            </w:pPr>
            <w:r>
              <w:rPr>
                <w:b/>
                <w:bCs/>
              </w:rPr>
              <w:t>Дата: «</w:t>
            </w:r>
            <w:r w:rsidR="009A4F00">
              <w:rPr>
                <w:b/>
                <w:bCs/>
              </w:rPr>
              <w:t>ДД</w:t>
            </w:r>
            <w:r>
              <w:rPr>
                <w:b/>
                <w:bCs/>
              </w:rPr>
              <w:t xml:space="preserve">» </w:t>
            </w:r>
            <w:r w:rsidR="009A4F00">
              <w:rPr>
                <w:b/>
                <w:bCs/>
              </w:rPr>
              <w:t>месяц</w:t>
            </w:r>
            <w:r w:rsidR="00300572">
              <w:rPr>
                <w:b/>
                <w:bCs/>
              </w:rPr>
              <w:t xml:space="preserve"> </w:t>
            </w:r>
            <w:r w:rsidR="009A4F00">
              <w:rPr>
                <w:b/>
                <w:bCs/>
              </w:rPr>
              <w:t>ГГГГ</w:t>
            </w:r>
            <w:r w:rsidR="00E3032E" w:rsidRPr="00E71251">
              <w:rPr>
                <w:b/>
                <w:bCs/>
              </w:rPr>
              <w:t xml:space="preserve"> г.                                              </w:t>
            </w:r>
            <w:r w:rsidR="000F7C6B">
              <w:rPr>
                <w:b/>
                <w:bCs/>
              </w:rPr>
              <w:t xml:space="preserve">                  </w:t>
            </w:r>
            <w:r w:rsidR="00E3032E" w:rsidRPr="00E71251">
              <w:rPr>
                <w:b/>
                <w:bCs/>
              </w:rPr>
              <w:t xml:space="preserve"> </w:t>
            </w:r>
            <w:r w:rsidR="00896447">
              <w:rPr>
                <w:b/>
                <w:bCs/>
              </w:rPr>
              <w:t xml:space="preserve">                      </w:t>
            </w:r>
            <w:r w:rsidR="00896447" w:rsidRPr="00896447">
              <w:rPr>
                <w:b/>
                <w:bCs/>
              </w:rPr>
              <w:t xml:space="preserve">2. </w:t>
            </w:r>
            <w:r w:rsidR="00F252B2">
              <w:rPr>
                <w:b/>
                <w:bCs/>
              </w:rPr>
              <w:t>№</w:t>
            </w:r>
          </w:p>
        </w:tc>
      </w:tr>
      <w:tr w:rsidR="00E3032E" w:rsidRPr="00AC670F" w14:paraId="44C5F296" w14:textId="77777777" w:rsidTr="003D3ACC">
        <w:trPr>
          <w:gridBefore w:val="1"/>
          <w:wBefore w:w="159" w:type="dxa"/>
          <w:trHeight w:val="25"/>
          <w:jc w:val="center"/>
        </w:trPr>
        <w:tc>
          <w:tcPr>
            <w:tcW w:w="3445" w:type="dxa"/>
            <w:gridSpan w:val="2"/>
            <w:vAlign w:val="center"/>
          </w:tcPr>
          <w:p w14:paraId="40C863B1" w14:textId="77777777" w:rsidR="00896447" w:rsidRPr="00AC670F" w:rsidRDefault="00896447" w:rsidP="00896447">
            <w:pPr>
              <w:snapToGrid w:val="0"/>
              <w:ind w:left="189" w:right="-295"/>
              <w:rPr>
                <w:b/>
                <w:sz w:val="20"/>
                <w:szCs w:val="20"/>
              </w:rPr>
            </w:pPr>
          </w:p>
          <w:p w14:paraId="62A54C46" w14:textId="77777777" w:rsidR="00E3032E" w:rsidRPr="00AC670F" w:rsidRDefault="00E3032E" w:rsidP="00896447">
            <w:pPr>
              <w:numPr>
                <w:ilvl w:val="0"/>
                <w:numId w:val="15"/>
              </w:numPr>
              <w:snapToGrid w:val="0"/>
              <w:ind w:left="189" w:right="-295" w:hanging="189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ГРУЗООТПРАВИТЕЛЬ</w:t>
            </w:r>
          </w:p>
          <w:p w14:paraId="7A6C0480" w14:textId="77777777" w:rsidR="00E3032E" w:rsidRPr="00AC670F" w:rsidRDefault="00E3032E" w:rsidP="00E3032E">
            <w:pPr>
              <w:snapToGrid w:val="0"/>
              <w:ind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vAlign w:val="center"/>
          </w:tcPr>
          <w:p w14:paraId="13EEA1E8" w14:textId="77777777" w:rsidR="00E3032E" w:rsidRPr="00AC670F" w:rsidRDefault="00E3032E" w:rsidP="007762EF">
            <w:pPr>
              <w:pStyle w:val="ConsPlusNormal"/>
              <w:widowControl/>
              <w:snapToGrid w:val="0"/>
              <w:ind w:right="-295" w:firstLine="0"/>
              <w:rPr>
                <w:rFonts w:ascii="Times New Roman" w:hAnsi="Times New Roman" w:cs="Times New Roman"/>
              </w:rPr>
            </w:pPr>
          </w:p>
        </w:tc>
      </w:tr>
      <w:tr w:rsidR="00E3032E" w:rsidRPr="00AC670F" w14:paraId="5472C961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tcBorders>
              <w:bottom w:val="single" w:sz="4" w:space="0" w:color="auto"/>
            </w:tcBorders>
            <w:vAlign w:val="center"/>
          </w:tcPr>
          <w:p w14:paraId="78F82BE5" w14:textId="77777777" w:rsidR="00E3032E" w:rsidRPr="00AC670F" w:rsidRDefault="00E3032E" w:rsidP="00896447">
            <w:pPr>
              <w:numPr>
                <w:ilvl w:val="0"/>
                <w:numId w:val="15"/>
              </w:numPr>
              <w:snapToGrid w:val="0"/>
              <w:ind w:left="189" w:right="-295" w:hanging="189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КЛИЕНТ</w:t>
            </w:r>
          </w:p>
        </w:tc>
        <w:tc>
          <w:tcPr>
            <w:tcW w:w="7429" w:type="dxa"/>
            <w:gridSpan w:val="3"/>
            <w:tcBorders>
              <w:bottom w:val="single" w:sz="4" w:space="0" w:color="auto"/>
            </w:tcBorders>
            <w:vAlign w:val="center"/>
          </w:tcPr>
          <w:p w14:paraId="49837D82" w14:textId="77777777" w:rsidR="00E3032E" w:rsidRPr="00AC670F" w:rsidRDefault="00E3032E" w:rsidP="009A4F00"/>
        </w:tc>
      </w:tr>
      <w:tr w:rsidR="00E3032E" w:rsidRPr="00AC670F" w14:paraId="06EE888E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tcBorders>
              <w:bottom w:val="single" w:sz="4" w:space="0" w:color="auto"/>
            </w:tcBorders>
            <w:vAlign w:val="center"/>
          </w:tcPr>
          <w:p w14:paraId="52A47052" w14:textId="77777777" w:rsidR="00E3032E" w:rsidRPr="00AC670F" w:rsidRDefault="00E3032E" w:rsidP="00896447">
            <w:pPr>
              <w:numPr>
                <w:ilvl w:val="0"/>
                <w:numId w:val="15"/>
              </w:numPr>
              <w:snapToGrid w:val="0"/>
              <w:ind w:left="189" w:right="-295" w:hanging="189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ЭКСПЕДИТОР</w:t>
            </w:r>
          </w:p>
        </w:tc>
        <w:tc>
          <w:tcPr>
            <w:tcW w:w="7429" w:type="dxa"/>
            <w:gridSpan w:val="3"/>
            <w:tcBorders>
              <w:bottom w:val="single" w:sz="4" w:space="0" w:color="auto"/>
            </w:tcBorders>
            <w:vAlign w:val="center"/>
          </w:tcPr>
          <w:p w14:paraId="0975CAB7" w14:textId="21C47602" w:rsidR="00E3032E" w:rsidRPr="00AC670F" w:rsidRDefault="00E3032E" w:rsidP="007762EF">
            <w:pPr>
              <w:pStyle w:val="ConsPlusNormal"/>
              <w:widowControl/>
              <w:snapToGrid w:val="0"/>
              <w:ind w:right="-295" w:firstLine="0"/>
              <w:rPr>
                <w:rFonts w:ascii="Times New Roman" w:hAnsi="Times New Roman" w:cs="Times New Roman"/>
              </w:rPr>
            </w:pPr>
          </w:p>
        </w:tc>
      </w:tr>
      <w:tr w:rsidR="00E3032E" w:rsidRPr="00AC670F" w14:paraId="5C473096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tcBorders>
              <w:top w:val="single" w:sz="4" w:space="0" w:color="auto"/>
            </w:tcBorders>
            <w:vAlign w:val="center"/>
          </w:tcPr>
          <w:p w14:paraId="07F95A4C" w14:textId="77777777" w:rsidR="00896447" w:rsidRPr="00AC670F" w:rsidRDefault="00E3032E" w:rsidP="00896447">
            <w:pPr>
              <w:numPr>
                <w:ilvl w:val="0"/>
                <w:numId w:val="15"/>
              </w:numPr>
              <w:snapToGrid w:val="0"/>
              <w:ind w:left="189" w:right="-295" w:hanging="189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 xml:space="preserve">СТРАНА </w:t>
            </w:r>
          </w:p>
          <w:p w14:paraId="0409DD9F" w14:textId="77777777" w:rsidR="00E3032E" w:rsidRPr="00AC670F" w:rsidRDefault="00E3032E" w:rsidP="00896447">
            <w:pPr>
              <w:snapToGrid w:val="0"/>
              <w:ind w:right="-295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ПРОИСХОЖДЕНИЯ ТОВАРА</w:t>
            </w:r>
          </w:p>
          <w:p w14:paraId="0987BF3B" w14:textId="77777777" w:rsidR="00896447" w:rsidRPr="00AC670F" w:rsidRDefault="00896447" w:rsidP="00896447">
            <w:pPr>
              <w:snapToGrid w:val="0"/>
              <w:ind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tcBorders>
              <w:top w:val="single" w:sz="4" w:space="0" w:color="auto"/>
            </w:tcBorders>
            <w:vAlign w:val="center"/>
          </w:tcPr>
          <w:p w14:paraId="37C00331" w14:textId="08EFFB0E" w:rsidR="00E3032E" w:rsidRPr="00AC670F" w:rsidRDefault="00E3032E" w:rsidP="00E3032E">
            <w:pPr>
              <w:pStyle w:val="ConsPlusNormal"/>
              <w:widowControl/>
              <w:snapToGrid w:val="0"/>
              <w:ind w:right="-295" w:firstLine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13385" w:rsidRPr="00AC670F" w14:paraId="5FF0BFDD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vAlign w:val="center"/>
          </w:tcPr>
          <w:p w14:paraId="321FD6C4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189" w:right="-295" w:hanging="189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ТОВАРНЫЙ КОД</w:t>
            </w:r>
          </w:p>
          <w:p w14:paraId="0A7EE2BD" w14:textId="77777777" w:rsidR="00E13385" w:rsidRPr="00AC670F" w:rsidRDefault="00E13385" w:rsidP="00E13385">
            <w:pPr>
              <w:snapToGrid w:val="0"/>
              <w:ind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vAlign w:val="center"/>
          </w:tcPr>
          <w:p w14:paraId="1B928B25" w14:textId="797EF0C5" w:rsidR="00E13385" w:rsidRPr="00D73E3E" w:rsidRDefault="00E13385" w:rsidP="00B84A25">
            <w:pPr>
              <w:autoSpaceDE w:val="0"/>
              <w:autoSpaceDN w:val="0"/>
              <w:adjustRightInd w:val="0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E13385" w:rsidRPr="00AC670F" w14:paraId="15D12722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tcBorders>
              <w:bottom w:val="single" w:sz="4" w:space="0" w:color="auto"/>
            </w:tcBorders>
            <w:vAlign w:val="center"/>
          </w:tcPr>
          <w:p w14:paraId="31FD6EAF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189" w:right="-295" w:hanging="189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МАРКИРОВКА</w:t>
            </w:r>
          </w:p>
          <w:p w14:paraId="628BEA8A" w14:textId="77777777" w:rsidR="00E13385" w:rsidRPr="00AC670F" w:rsidRDefault="00E13385" w:rsidP="00E13385">
            <w:pPr>
              <w:snapToGrid w:val="0"/>
              <w:ind w:left="360"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tcBorders>
              <w:bottom w:val="single" w:sz="4" w:space="0" w:color="auto"/>
            </w:tcBorders>
            <w:vAlign w:val="center"/>
          </w:tcPr>
          <w:p w14:paraId="377EC826" w14:textId="15E7A79C" w:rsidR="00E13385" w:rsidRPr="00060A57" w:rsidRDefault="00E13385" w:rsidP="00B84A25">
            <w:pPr>
              <w:ind w:right="113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E13385" w:rsidRPr="00AC670F" w14:paraId="76664B61" w14:textId="77777777" w:rsidTr="003D3ACC">
        <w:trPr>
          <w:gridBefore w:val="1"/>
          <w:wBefore w:w="159" w:type="dxa"/>
          <w:trHeight w:val="25"/>
          <w:jc w:val="center"/>
        </w:trPr>
        <w:tc>
          <w:tcPr>
            <w:tcW w:w="3445" w:type="dxa"/>
            <w:gridSpan w:val="2"/>
            <w:tcBorders>
              <w:bottom w:val="single" w:sz="4" w:space="0" w:color="auto"/>
            </w:tcBorders>
            <w:vAlign w:val="center"/>
          </w:tcPr>
          <w:p w14:paraId="13D70837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189" w:right="-295" w:hanging="189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 xml:space="preserve">КОЛИЧЕСТВО МЕСТ, </w:t>
            </w:r>
          </w:p>
          <w:p w14:paraId="3B62D6AF" w14:textId="77777777" w:rsidR="00E13385" w:rsidRPr="00AC670F" w:rsidRDefault="00E13385" w:rsidP="00E13385">
            <w:pPr>
              <w:snapToGrid w:val="0"/>
              <w:ind w:left="189" w:right="-295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ВИД УПАКОВКИ</w:t>
            </w:r>
          </w:p>
          <w:p w14:paraId="59D2D3F6" w14:textId="77777777" w:rsidR="00E13385" w:rsidRPr="00AC670F" w:rsidRDefault="00E13385" w:rsidP="00E13385">
            <w:pPr>
              <w:snapToGrid w:val="0"/>
              <w:ind w:left="189"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tcBorders>
              <w:bottom w:val="single" w:sz="4" w:space="0" w:color="auto"/>
            </w:tcBorders>
            <w:vAlign w:val="center"/>
          </w:tcPr>
          <w:p w14:paraId="081A5CC9" w14:textId="7315D0D4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color w:val="FF0000"/>
                <w:szCs w:val="20"/>
              </w:rPr>
            </w:pPr>
          </w:p>
        </w:tc>
      </w:tr>
      <w:tr w:rsidR="00E13385" w:rsidRPr="00AC670F" w14:paraId="748E68A1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tcBorders>
              <w:top w:val="single" w:sz="4" w:space="0" w:color="auto"/>
            </w:tcBorders>
            <w:vAlign w:val="center"/>
          </w:tcPr>
          <w:p w14:paraId="4D66C990" w14:textId="77777777" w:rsidR="00E13385" w:rsidRPr="00AC670F" w:rsidRDefault="00E13385" w:rsidP="00E13385">
            <w:pPr>
              <w:snapToGrid w:val="0"/>
              <w:ind w:left="330" w:right="-295"/>
              <w:rPr>
                <w:b/>
                <w:sz w:val="20"/>
                <w:szCs w:val="20"/>
              </w:rPr>
            </w:pPr>
          </w:p>
          <w:p w14:paraId="7B4F86EE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330" w:right="-295" w:hanging="330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ВЕС БРУТТО, НЕТТО</w:t>
            </w:r>
          </w:p>
          <w:p w14:paraId="34F84EB3" w14:textId="77777777" w:rsidR="00E13385" w:rsidRPr="00AC670F" w:rsidRDefault="00E13385" w:rsidP="00E13385">
            <w:pPr>
              <w:snapToGrid w:val="0"/>
              <w:ind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tcBorders>
              <w:top w:val="single" w:sz="4" w:space="0" w:color="auto"/>
            </w:tcBorders>
            <w:vAlign w:val="center"/>
          </w:tcPr>
          <w:p w14:paraId="34EFF4C8" w14:textId="26F947F5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</w:tc>
      </w:tr>
      <w:tr w:rsidR="00E13385" w:rsidRPr="00AC670F" w14:paraId="5EFCE317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vAlign w:val="center"/>
          </w:tcPr>
          <w:p w14:paraId="1650EFBD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472" w:right="-295" w:hanging="425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ОБЪЕМ</w:t>
            </w:r>
          </w:p>
          <w:p w14:paraId="3A09D3E4" w14:textId="77777777" w:rsidR="00E13385" w:rsidRPr="00AC670F" w:rsidRDefault="00E13385" w:rsidP="00E13385">
            <w:pPr>
              <w:snapToGrid w:val="0"/>
              <w:ind w:left="330"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vAlign w:val="center"/>
          </w:tcPr>
          <w:p w14:paraId="35BAEC02" w14:textId="77777777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</w:tc>
      </w:tr>
      <w:tr w:rsidR="00E13385" w:rsidRPr="00AC670F" w14:paraId="4CF781A9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tcBorders>
              <w:bottom w:val="single" w:sz="4" w:space="0" w:color="auto"/>
            </w:tcBorders>
            <w:vAlign w:val="center"/>
          </w:tcPr>
          <w:p w14:paraId="26A0C572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330" w:right="-295" w:hanging="330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СТОИМОСТЬ</w:t>
            </w:r>
          </w:p>
          <w:p w14:paraId="00C362F6" w14:textId="77777777" w:rsidR="00E13385" w:rsidRPr="00AC670F" w:rsidRDefault="00E13385" w:rsidP="00E13385">
            <w:pPr>
              <w:snapToGrid w:val="0"/>
              <w:ind w:left="330"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tcBorders>
              <w:bottom w:val="single" w:sz="4" w:space="0" w:color="auto"/>
            </w:tcBorders>
            <w:vAlign w:val="center"/>
          </w:tcPr>
          <w:p w14:paraId="62B821DA" w14:textId="77777777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</w:tc>
      </w:tr>
      <w:tr w:rsidR="00E13385" w:rsidRPr="00AC670F" w14:paraId="62094709" w14:textId="77777777" w:rsidTr="003D3ACC">
        <w:trPr>
          <w:gridBefore w:val="1"/>
          <w:wBefore w:w="159" w:type="dxa"/>
          <w:trHeight w:val="25"/>
          <w:jc w:val="center"/>
        </w:trPr>
        <w:tc>
          <w:tcPr>
            <w:tcW w:w="3445" w:type="dxa"/>
            <w:gridSpan w:val="2"/>
            <w:tcBorders>
              <w:bottom w:val="single" w:sz="4" w:space="0" w:color="auto"/>
            </w:tcBorders>
            <w:vAlign w:val="center"/>
          </w:tcPr>
          <w:p w14:paraId="4E36110D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330" w:right="-295" w:hanging="330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РАЗМЕР УПАКОВКИ</w:t>
            </w:r>
          </w:p>
          <w:p w14:paraId="0B3905B4" w14:textId="77777777" w:rsidR="00E13385" w:rsidRPr="00AC670F" w:rsidRDefault="00E13385" w:rsidP="00E13385">
            <w:pPr>
              <w:snapToGrid w:val="0"/>
              <w:ind w:left="330" w:right="-295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tcBorders>
              <w:bottom w:val="single" w:sz="4" w:space="0" w:color="auto"/>
            </w:tcBorders>
            <w:vAlign w:val="center"/>
          </w:tcPr>
          <w:p w14:paraId="259C8609" w14:textId="77777777" w:rsidR="00E13385" w:rsidRPr="00A60393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  <w:p w14:paraId="00CED13A" w14:textId="77777777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  <w:p w14:paraId="193D5C43" w14:textId="77777777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</w:tc>
      </w:tr>
      <w:tr w:rsidR="00E13385" w:rsidRPr="00AC670F" w14:paraId="51C2920B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8F721AA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330" w:right="-295" w:hanging="330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УСЛОВИЯ</w:t>
            </w:r>
          </w:p>
        </w:tc>
        <w:tc>
          <w:tcPr>
            <w:tcW w:w="7429" w:type="dxa"/>
            <w:gridSpan w:val="3"/>
            <w:tcBorders>
              <w:top w:val="single" w:sz="4" w:space="0" w:color="auto"/>
            </w:tcBorders>
            <w:vAlign w:val="center"/>
          </w:tcPr>
          <w:p w14:paraId="5BD33C71" w14:textId="77777777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</w:tc>
      </w:tr>
      <w:tr w:rsidR="00E13385" w:rsidRPr="00AC670F" w14:paraId="5DE45C59" w14:textId="77777777" w:rsidTr="003D3ACC">
        <w:trPr>
          <w:gridBefore w:val="1"/>
          <w:wBefore w:w="159" w:type="dxa"/>
          <w:jc w:val="center"/>
        </w:trPr>
        <w:tc>
          <w:tcPr>
            <w:tcW w:w="3445" w:type="dxa"/>
            <w:gridSpan w:val="2"/>
            <w:vMerge/>
            <w:vAlign w:val="center"/>
          </w:tcPr>
          <w:p w14:paraId="3069856A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330" w:right="-295" w:hanging="330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vAlign w:val="center"/>
          </w:tcPr>
          <w:p w14:paraId="5B30100B" w14:textId="77777777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</w:tc>
      </w:tr>
      <w:tr w:rsidR="00E13385" w:rsidRPr="00AC670F" w14:paraId="062C4CA5" w14:textId="77777777" w:rsidTr="003D3ACC">
        <w:trPr>
          <w:gridBefore w:val="1"/>
          <w:wBefore w:w="159" w:type="dxa"/>
          <w:trHeight w:val="25"/>
          <w:jc w:val="center"/>
        </w:trPr>
        <w:tc>
          <w:tcPr>
            <w:tcW w:w="3445" w:type="dxa"/>
            <w:gridSpan w:val="2"/>
            <w:vMerge/>
            <w:vAlign w:val="center"/>
          </w:tcPr>
          <w:p w14:paraId="1CB7A0D2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330" w:right="-295" w:hanging="330"/>
              <w:rPr>
                <w:b/>
                <w:sz w:val="20"/>
                <w:szCs w:val="20"/>
              </w:rPr>
            </w:pPr>
          </w:p>
        </w:tc>
        <w:tc>
          <w:tcPr>
            <w:tcW w:w="7429" w:type="dxa"/>
            <w:gridSpan w:val="3"/>
            <w:vAlign w:val="center"/>
          </w:tcPr>
          <w:p w14:paraId="4BA14DA3" w14:textId="77777777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</w:tc>
      </w:tr>
      <w:tr w:rsidR="00E13385" w:rsidRPr="00AC670F" w14:paraId="24B40E04" w14:textId="77777777" w:rsidTr="003D3ACC">
        <w:trPr>
          <w:gridBefore w:val="1"/>
          <w:wBefore w:w="159" w:type="dxa"/>
          <w:trHeight w:val="672"/>
          <w:jc w:val="center"/>
        </w:trPr>
        <w:tc>
          <w:tcPr>
            <w:tcW w:w="3445" w:type="dxa"/>
            <w:gridSpan w:val="2"/>
            <w:vAlign w:val="center"/>
          </w:tcPr>
          <w:p w14:paraId="6C851507" w14:textId="77777777" w:rsidR="00E13385" w:rsidRPr="00AC670F" w:rsidRDefault="00E13385" w:rsidP="00E13385">
            <w:pPr>
              <w:numPr>
                <w:ilvl w:val="0"/>
                <w:numId w:val="15"/>
              </w:numPr>
              <w:snapToGrid w:val="0"/>
              <w:ind w:left="330" w:right="-295" w:hanging="330"/>
              <w:rPr>
                <w:b/>
                <w:sz w:val="20"/>
                <w:szCs w:val="20"/>
              </w:rPr>
            </w:pPr>
            <w:r w:rsidRPr="00AC670F">
              <w:rPr>
                <w:b/>
                <w:sz w:val="20"/>
                <w:szCs w:val="20"/>
              </w:rPr>
              <w:t>ОСОБЫЕ ОТМЕТКИ</w:t>
            </w:r>
          </w:p>
        </w:tc>
        <w:tc>
          <w:tcPr>
            <w:tcW w:w="7429" w:type="dxa"/>
            <w:gridSpan w:val="3"/>
          </w:tcPr>
          <w:p w14:paraId="4884AB7F" w14:textId="77777777" w:rsidR="00E13385" w:rsidRPr="00AC670F" w:rsidRDefault="00E13385" w:rsidP="00E13385">
            <w:pPr>
              <w:pStyle w:val="af"/>
              <w:snapToGrid w:val="0"/>
              <w:ind w:right="-295"/>
              <w:rPr>
                <w:rFonts w:ascii="Times New Roman" w:hAnsi="Times New Roman"/>
                <w:szCs w:val="20"/>
              </w:rPr>
            </w:pPr>
          </w:p>
        </w:tc>
      </w:tr>
      <w:tr w:rsidR="00E13385" w14:paraId="3434D1B1" w14:textId="77777777" w:rsidTr="003D3ACC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3" w:type="dxa"/>
        </w:trPr>
        <w:tc>
          <w:tcPr>
            <w:tcW w:w="52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8A71FE" w14:textId="77777777" w:rsidR="00E13385" w:rsidRDefault="00E13385" w:rsidP="00E13385">
            <w:pPr>
              <w:snapToGrid w:val="0"/>
              <w:rPr>
                <w:rFonts w:ascii="Tahoma" w:hAnsi="Tahoma" w:cs="Tahoma"/>
                <w:b/>
                <w:bCs/>
                <w:color w:val="000000"/>
                <w:kern w:val="2"/>
                <w:sz w:val="16"/>
                <w:szCs w:val="16"/>
              </w:rPr>
            </w:pPr>
          </w:p>
          <w:p w14:paraId="1C43DC24" w14:textId="77777777" w:rsidR="00E13385" w:rsidRDefault="00E13385" w:rsidP="00E13385">
            <w:pPr>
              <w:snapToGrid w:val="0"/>
              <w:ind w:left="284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14:paraId="726113C3" w14:textId="77777777" w:rsidR="00E13385" w:rsidRDefault="00E13385" w:rsidP="00E13385">
            <w:pPr>
              <w:snapToGrid w:val="0"/>
              <w:ind w:left="284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Экспедитор </w:t>
            </w:r>
          </w:p>
          <w:p w14:paraId="11401302" w14:textId="77777777" w:rsidR="00E13385" w:rsidRDefault="00E13385" w:rsidP="00E13385">
            <w:pPr>
              <w:snapToGrid w:val="0"/>
              <w:ind w:left="284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ООО «ТК ГРУПП»</w:t>
            </w:r>
          </w:p>
          <w:p w14:paraId="6225EE3E" w14:textId="77777777" w:rsidR="00E13385" w:rsidRDefault="00E13385" w:rsidP="00E13385">
            <w:pPr>
              <w:snapToGrid w:val="0"/>
              <w:ind w:left="284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14:paraId="6431BB67" w14:textId="77777777" w:rsidR="00E13385" w:rsidRDefault="00E13385" w:rsidP="00E13385">
            <w:pPr>
              <w:snapToGrid w:val="0"/>
              <w:ind w:left="284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Директор</w:t>
            </w:r>
          </w:p>
          <w:p w14:paraId="62EF5A6C" w14:textId="77777777" w:rsidR="00E13385" w:rsidRDefault="00E13385" w:rsidP="00E13385">
            <w:pPr>
              <w:snapToGrid w:val="0"/>
              <w:ind w:left="284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14:paraId="136CD2AE" w14:textId="77777777" w:rsidR="00E13385" w:rsidRDefault="00E13385" w:rsidP="00E13385">
            <w:pPr>
              <w:snapToGrid w:val="0"/>
              <w:ind w:left="284"/>
              <w:rPr>
                <w:rFonts w:ascii="Tahoma" w:hAnsi="Tahoma" w:cs="Tahoma"/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______________________ /Лохматов С.В./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14:paraId="50DB10D6" w14:textId="77777777" w:rsidR="00E13385" w:rsidRDefault="00E13385" w:rsidP="00E13385">
            <w:pPr>
              <w:tabs>
                <w:tab w:val="left" w:pos="4604"/>
              </w:tabs>
              <w:autoSpaceDE w:val="0"/>
              <w:ind w:left="601" w:right="586"/>
              <w:rPr>
                <w:rFonts w:ascii="Tahoma" w:hAnsi="Tahoma" w:cs="Tahoma"/>
                <w:b/>
                <w:kern w:val="2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</w:p>
          <w:p w14:paraId="7F21C159" w14:textId="77777777" w:rsidR="00E13385" w:rsidRDefault="00E13385" w:rsidP="00E13385">
            <w:pPr>
              <w:tabs>
                <w:tab w:val="left" w:pos="4604"/>
              </w:tabs>
              <w:autoSpaceDE w:val="0"/>
              <w:ind w:right="586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D036AD8" w14:textId="55910596" w:rsidR="00E13385" w:rsidRDefault="00E13385" w:rsidP="00E13385">
            <w:pPr>
              <w:tabs>
                <w:tab w:val="left" w:pos="4604"/>
              </w:tabs>
              <w:autoSpaceDE w:val="0"/>
              <w:ind w:left="601" w:right="586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Клиент </w:t>
            </w:r>
          </w:p>
          <w:p w14:paraId="37902196" w14:textId="77777777" w:rsidR="009A4F00" w:rsidRDefault="009A4F00" w:rsidP="00E13385">
            <w:pPr>
              <w:tabs>
                <w:tab w:val="left" w:pos="4604"/>
              </w:tabs>
              <w:autoSpaceDE w:val="0"/>
              <w:ind w:left="601" w:right="586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2284CFF" w14:textId="77777777" w:rsidR="00E13385" w:rsidRDefault="00E13385" w:rsidP="00E13385">
            <w:pPr>
              <w:tabs>
                <w:tab w:val="left" w:pos="4604"/>
              </w:tabs>
              <w:autoSpaceDE w:val="0"/>
              <w:ind w:left="601" w:right="586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F1E97A6" w14:textId="77777777" w:rsidR="00E13385" w:rsidRDefault="00E13385" w:rsidP="00E13385">
            <w:pPr>
              <w:tabs>
                <w:tab w:val="left" w:pos="4604"/>
              </w:tabs>
              <w:autoSpaceDE w:val="0"/>
              <w:ind w:left="601" w:right="586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Генеральный директор</w:t>
            </w:r>
          </w:p>
          <w:p w14:paraId="73AC79F1" w14:textId="77777777" w:rsidR="00E13385" w:rsidRDefault="00E13385" w:rsidP="00E13385">
            <w:pPr>
              <w:tabs>
                <w:tab w:val="left" w:pos="4604"/>
              </w:tabs>
              <w:autoSpaceDE w:val="0"/>
              <w:ind w:left="601" w:right="586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ACF0D0F" w14:textId="71A156EF" w:rsidR="00E13385" w:rsidRDefault="00E13385" w:rsidP="00E13385">
            <w:pPr>
              <w:tabs>
                <w:tab w:val="left" w:pos="4604"/>
              </w:tabs>
              <w:autoSpaceDE w:val="0"/>
              <w:ind w:left="601" w:right="176"/>
              <w:rPr>
                <w:rFonts w:ascii="Tahoma" w:hAnsi="Tahoma" w:cs="Tahoma"/>
                <w:b/>
                <w:kern w:val="2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______________________ /</w:t>
            </w:r>
            <w:r w:rsidR="009A4F0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/</w:t>
            </w:r>
          </w:p>
        </w:tc>
      </w:tr>
    </w:tbl>
    <w:p w14:paraId="695D3396" w14:textId="77777777" w:rsidR="003D3ACC" w:rsidRDefault="003D3ACC" w:rsidP="003D3ACC">
      <w:pPr>
        <w:ind w:right="-295"/>
        <w:rPr>
          <w:kern w:val="2"/>
        </w:rPr>
      </w:pPr>
    </w:p>
    <w:p w14:paraId="3790FBDA" w14:textId="77777777" w:rsidR="002C6053" w:rsidRPr="00E71251" w:rsidRDefault="002C6053" w:rsidP="00E3032E">
      <w:pPr>
        <w:ind w:right="-295"/>
      </w:pPr>
    </w:p>
    <w:sectPr w:rsidR="002C6053" w:rsidRPr="00E71251" w:rsidSect="00AC670F">
      <w:headerReference w:type="even" r:id="rId8"/>
      <w:headerReference w:type="default" r:id="rId9"/>
      <w:footerReference w:type="even" r:id="rId10"/>
      <w:pgSz w:w="11906" w:h="16838"/>
      <w:pgMar w:top="720" w:right="424" w:bottom="284" w:left="720" w:header="340" w:footer="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38A12" w14:textId="77777777" w:rsidR="00891783" w:rsidRDefault="00891783">
      <w:pPr>
        <w:spacing w:line="240" w:lineRule="auto"/>
      </w:pPr>
      <w:r>
        <w:separator/>
      </w:r>
    </w:p>
  </w:endnote>
  <w:endnote w:type="continuationSeparator" w:id="0">
    <w:p w14:paraId="658DA491" w14:textId="77777777" w:rsidR="00891783" w:rsidRDefault="008917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39919" w14:textId="77777777" w:rsidR="00B825D7" w:rsidRDefault="00B825D7" w:rsidP="001747A1">
    <w:pPr>
      <w:pStyle w:val="aa"/>
      <w:pBdr>
        <w:bottom w:val="single" w:sz="12" w:space="1" w:color="auto"/>
      </w:pBdr>
      <w:rPr>
        <w:rFonts w:ascii="Arial Narrow" w:hAnsi="Arial Narrow"/>
        <w:b/>
        <w:sz w:val="16"/>
        <w:szCs w:val="16"/>
      </w:rPr>
    </w:pPr>
  </w:p>
  <w:p w14:paraId="13C543A8" w14:textId="77777777" w:rsidR="00B825D7" w:rsidRDefault="00B825D7" w:rsidP="001747A1">
    <w:pPr>
      <w:pStyle w:val="aa"/>
      <w:rPr>
        <w:rFonts w:ascii="Arial Narrow" w:hAnsi="Arial Narrow"/>
        <w:b/>
        <w:sz w:val="16"/>
        <w:szCs w:val="16"/>
      </w:rPr>
    </w:pPr>
  </w:p>
  <w:p w14:paraId="11C139E8" w14:textId="77777777" w:rsidR="00B825D7" w:rsidRDefault="00B825D7" w:rsidP="001747A1">
    <w:pPr>
      <w:pStyle w:val="aa"/>
      <w:rPr>
        <w:rFonts w:ascii="Arial Narrow" w:hAnsi="Arial Narrow"/>
        <w:b/>
        <w:sz w:val="16"/>
        <w:szCs w:val="16"/>
      </w:rPr>
    </w:pPr>
  </w:p>
  <w:p w14:paraId="3CD743C3" w14:textId="77777777" w:rsidR="00B825D7" w:rsidRPr="00CA2ADB" w:rsidRDefault="00B825D7" w:rsidP="001747A1">
    <w:pPr>
      <w:pStyle w:val="aa"/>
      <w:rPr>
        <w:rFonts w:ascii="Arial Narrow" w:hAnsi="Arial Narrow"/>
        <w:b/>
        <w:sz w:val="16"/>
        <w:szCs w:val="16"/>
      </w:rPr>
    </w:pPr>
    <w:r w:rsidRPr="00CA2ADB">
      <w:rPr>
        <w:rFonts w:ascii="Arial Narrow" w:hAnsi="Arial Narrow"/>
        <w:b/>
        <w:sz w:val="16"/>
        <w:szCs w:val="16"/>
      </w:rPr>
      <w:t>Экспедитор _______________</w:t>
    </w:r>
    <w:r>
      <w:rPr>
        <w:rFonts w:ascii="Arial Narrow" w:hAnsi="Arial Narrow"/>
        <w:b/>
        <w:sz w:val="16"/>
        <w:szCs w:val="16"/>
      </w:rPr>
      <w:t>_____________</w:t>
    </w:r>
    <w:r>
      <w:rPr>
        <w:rFonts w:ascii="Arial Narrow" w:hAnsi="Arial Narrow"/>
        <w:b/>
        <w:sz w:val="16"/>
        <w:szCs w:val="16"/>
        <w:lang w:val="en-US"/>
      </w:rPr>
      <w:t xml:space="preserve">                                                                                                                                                    </w:t>
    </w:r>
    <w:r w:rsidRPr="00CA2ADB">
      <w:rPr>
        <w:rFonts w:ascii="Arial Narrow" w:hAnsi="Arial Narrow"/>
        <w:b/>
        <w:sz w:val="16"/>
        <w:szCs w:val="16"/>
      </w:rPr>
      <w:t>Клиент__</w:t>
    </w:r>
    <w:r>
      <w:rPr>
        <w:rFonts w:ascii="Arial Narrow" w:hAnsi="Arial Narrow"/>
        <w:b/>
        <w:sz w:val="16"/>
        <w:szCs w:val="16"/>
      </w:rPr>
      <w:t>_____</w:t>
    </w:r>
    <w:r w:rsidRPr="00CA2ADB">
      <w:rPr>
        <w:rFonts w:ascii="Arial Narrow" w:hAnsi="Arial Narrow"/>
        <w:b/>
        <w:sz w:val="16"/>
        <w:szCs w:val="16"/>
      </w:rPr>
      <w:t>_____________________</w:t>
    </w:r>
  </w:p>
  <w:p w14:paraId="294F5872" w14:textId="77777777" w:rsidR="00B825D7" w:rsidRDefault="00B825D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01F99" w14:textId="77777777" w:rsidR="00891783" w:rsidRDefault="00891783">
      <w:pPr>
        <w:spacing w:line="240" w:lineRule="auto"/>
      </w:pPr>
      <w:r>
        <w:separator/>
      </w:r>
    </w:p>
  </w:footnote>
  <w:footnote w:type="continuationSeparator" w:id="0">
    <w:p w14:paraId="25275219" w14:textId="77777777" w:rsidR="00891783" w:rsidRDefault="008917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457402954"/>
      <w:docPartObj>
        <w:docPartGallery w:val="Page Numbers (Top of Page)"/>
        <w:docPartUnique/>
      </w:docPartObj>
    </w:sdtPr>
    <w:sdtEndPr/>
    <w:sdtContent>
      <w:p w14:paraId="7CBC62E0" w14:textId="77777777" w:rsidR="00B825D7" w:rsidRPr="00873F88" w:rsidRDefault="00B825D7">
        <w:pPr>
          <w:pStyle w:val="a9"/>
          <w:jc w:val="center"/>
          <w:rPr>
            <w:sz w:val="20"/>
            <w:szCs w:val="20"/>
          </w:rPr>
        </w:pPr>
        <w:r w:rsidRPr="00873F88">
          <w:rPr>
            <w:sz w:val="20"/>
            <w:szCs w:val="20"/>
          </w:rPr>
          <w:t xml:space="preserve">Страница </w:t>
        </w:r>
        <w:r w:rsidRPr="00873F88">
          <w:rPr>
            <w:sz w:val="20"/>
            <w:szCs w:val="20"/>
          </w:rPr>
          <w:fldChar w:fldCharType="begin"/>
        </w:r>
        <w:r w:rsidRPr="00873F88">
          <w:rPr>
            <w:sz w:val="20"/>
            <w:szCs w:val="20"/>
          </w:rPr>
          <w:instrText>PAGE</w:instrText>
        </w:r>
        <w:r w:rsidRPr="00873F88">
          <w:rPr>
            <w:sz w:val="20"/>
            <w:szCs w:val="20"/>
          </w:rPr>
          <w:fldChar w:fldCharType="separate"/>
        </w:r>
        <w:r w:rsidR="00AC670F">
          <w:rPr>
            <w:noProof/>
            <w:sz w:val="20"/>
            <w:szCs w:val="20"/>
          </w:rPr>
          <w:t>2</w:t>
        </w:r>
        <w:r w:rsidRPr="00873F88">
          <w:rPr>
            <w:sz w:val="20"/>
            <w:szCs w:val="20"/>
          </w:rPr>
          <w:fldChar w:fldCharType="end"/>
        </w:r>
        <w:r w:rsidRPr="00873F88">
          <w:rPr>
            <w:sz w:val="20"/>
            <w:szCs w:val="20"/>
          </w:rPr>
          <w:t xml:space="preserve"> из </w:t>
        </w:r>
        <w:r w:rsidRPr="00873F88">
          <w:rPr>
            <w:sz w:val="20"/>
            <w:szCs w:val="20"/>
          </w:rPr>
          <w:fldChar w:fldCharType="begin"/>
        </w:r>
        <w:r w:rsidRPr="00873F88">
          <w:rPr>
            <w:sz w:val="20"/>
            <w:szCs w:val="20"/>
          </w:rPr>
          <w:instrText>NUMPAGES</w:instrText>
        </w:r>
        <w:r w:rsidRPr="00873F88">
          <w:rPr>
            <w:sz w:val="20"/>
            <w:szCs w:val="20"/>
          </w:rPr>
          <w:fldChar w:fldCharType="separate"/>
        </w:r>
        <w:r w:rsidR="00337A72">
          <w:rPr>
            <w:noProof/>
            <w:sz w:val="20"/>
            <w:szCs w:val="20"/>
          </w:rPr>
          <w:t>1</w:t>
        </w:r>
        <w:r w:rsidRPr="00873F88">
          <w:rPr>
            <w:sz w:val="20"/>
            <w:szCs w:val="20"/>
          </w:rPr>
          <w:fldChar w:fldCharType="end"/>
        </w:r>
      </w:p>
    </w:sdtContent>
  </w:sdt>
  <w:p w14:paraId="622A1758" w14:textId="77777777" w:rsidR="00B825D7" w:rsidRDefault="00B825D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83978" w14:textId="77777777" w:rsidR="00B825D7" w:rsidRPr="0078298D" w:rsidRDefault="00891783" w:rsidP="0078298D">
    <w:pPr>
      <w:pStyle w:val="a9"/>
      <w:jc w:val="center"/>
      <w:rPr>
        <w:sz w:val="20"/>
        <w:szCs w:val="20"/>
      </w:rPr>
    </w:pPr>
    <w:sdt>
      <w:sdtPr>
        <w:rPr>
          <w:sz w:val="20"/>
          <w:szCs w:val="20"/>
        </w:rPr>
        <w:id w:val="-907918332"/>
        <w:docPartObj>
          <w:docPartGallery w:val="Page Numbers (Top of Page)"/>
          <w:docPartUnique/>
        </w:docPartObj>
      </w:sdtPr>
      <w:sdtEndPr/>
      <w:sdtContent>
        <w:r w:rsidR="00B825D7" w:rsidRPr="0078298D">
          <w:rPr>
            <w:sz w:val="20"/>
            <w:szCs w:val="20"/>
          </w:rPr>
          <w:t xml:space="preserve">Страница </w:t>
        </w:r>
        <w:r w:rsidR="00B825D7" w:rsidRPr="0078298D">
          <w:rPr>
            <w:bCs/>
            <w:sz w:val="20"/>
            <w:szCs w:val="20"/>
          </w:rPr>
          <w:fldChar w:fldCharType="begin"/>
        </w:r>
        <w:r w:rsidR="00B825D7" w:rsidRPr="0078298D">
          <w:rPr>
            <w:bCs/>
            <w:sz w:val="20"/>
            <w:szCs w:val="20"/>
          </w:rPr>
          <w:instrText>PAGE</w:instrText>
        </w:r>
        <w:r w:rsidR="00B825D7" w:rsidRPr="0078298D">
          <w:rPr>
            <w:bCs/>
            <w:sz w:val="20"/>
            <w:szCs w:val="20"/>
          </w:rPr>
          <w:fldChar w:fldCharType="separate"/>
        </w:r>
        <w:r w:rsidR="00337A72">
          <w:rPr>
            <w:bCs/>
            <w:noProof/>
            <w:sz w:val="20"/>
            <w:szCs w:val="20"/>
          </w:rPr>
          <w:t>1</w:t>
        </w:r>
        <w:r w:rsidR="00B825D7" w:rsidRPr="0078298D">
          <w:rPr>
            <w:bCs/>
            <w:sz w:val="20"/>
            <w:szCs w:val="20"/>
          </w:rPr>
          <w:fldChar w:fldCharType="end"/>
        </w:r>
        <w:r w:rsidR="00B825D7" w:rsidRPr="0078298D">
          <w:rPr>
            <w:sz w:val="20"/>
            <w:szCs w:val="20"/>
          </w:rPr>
          <w:t xml:space="preserve"> из </w:t>
        </w:r>
        <w:r w:rsidR="00B825D7" w:rsidRPr="0078298D">
          <w:rPr>
            <w:bCs/>
            <w:sz w:val="20"/>
            <w:szCs w:val="20"/>
          </w:rPr>
          <w:fldChar w:fldCharType="begin"/>
        </w:r>
        <w:r w:rsidR="00B825D7" w:rsidRPr="0078298D">
          <w:rPr>
            <w:bCs/>
            <w:sz w:val="20"/>
            <w:szCs w:val="20"/>
          </w:rPr>
          <w:instrText>NUMPAGES</w:instrText>
        </w:r>
        <w:r w:rsidR="00B825D7" w:rsidRPr="0078298D">
          <w:rPr>
            <w:bCs/>
            <w:sz w:val="20"/>
            <w:szCs w:val="20"/>
          </w:rPr>
          <w:fldChar w:fldCharType="separate"/>
        </w:r>
        <w:r w:rsidR="00337A72">
          <w:rPr>
            <w:bCs/>
            <w:noProof/>
            <w:sz w:val="20"/>
            <w:szCs w:val="20"/>
          </w:rPr>
          <w:t>1</w:t>
        </w:r>
        <w:r w:rsidR="00B825D7" w:rsidRPr="0078298D">
          <w:rPr>
            <w:bCs/>
            <w:sz w:val="20"/>
            <w:szCs w:val="20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CB208CC"/>
    <w:name w:val="WWNum1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-283" w:firstLine="567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0" w:firstLine="567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713"/>
        </w:tabs>
        <w:ind w:left="1641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611" w:hanging="540"/>
      </w:pPr>
    </w:lvl>
    <w:lvl w:ilvl="2">
      <w:start w:val="8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93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93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8" w:hanging="1800"/>
      </w:pPr>
    </w:lvl>
  </w:abstractNum>
  <w:abstractNum w:abstractNumId="2" w15:restartNumberingAfterBreak="0">
    <w:nsid w:val="00000003"/>
    <w:multiLevelType w:val="multilevel"/>
    <w:tmpl w:val="00000003"/>
    <w:name w:val="WWNum19"/>
    <w:lvl w:ilvl="0">
      <w:start w:val="3"/>
      <w:numFmt w:val="decimal"/>
      <w:lvlText w:val="%1"/>
      <w:lvlJc w:val="left"/>
      <w:pPr>
        <w:tabs>
          <w:tab w:val="num" w:pos="0"/>
        </w:tabs>
        <w:ind w:left="435" w:hanging="435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7" w:hanging="435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4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146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48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9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932" w:hanging="108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434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76" w:hanging="1440"/>
      </w:pPr>
      <w:rPr>
        <w:b w:val="0"/>
      </w:rPr>
    </w:lvl>
  </w:abstractNum>
  <w:abstractNum w:abstractNumId="3" w15:restartNumberingAfterBreak="0">
    <w:nsid w:val="00000004"/>
    <w:multiLevelType w:val="multilevel"/>
    <w:tmpl w:val="00000004"/>
    <w:name w:val="WWNum20"/>
    <w:lvl w:ilvl="0">
      <w:start w:val="3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637" w:hanging="495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76" w:hanging="1440"/>
      </w:pPr>
    </w:lvl>
  </w:abstractNum>
  <w:abstractNum w:abstractNumId="4" w15:restartNumberingAfterBreak="0">
    <w:nsid w:val="00000005"/>
    <w:multiLevelType w:val="multilevel"/>
    <w:tmpl w:val="00000005"/>
    <w:name w:val="WWNum2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76" w:hanging="1440"/>
      </w:pPr>
      <w:rPr>
        <w:b w:val="0"/>
      </w:rPr>
    </w:lvl>
  </w:abstractNum>
  <w:abstractNum w:abstractNumId="5" w15:restartNumberingAfterBreak="0">
    <w:nsid w:val="00000006"/>
    <w:multiLevelType w:val="multilevel"/>
    <w:tmpl w:val="00000006"/>
    <w:name w:val="WWNum23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615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80" w:hanging="1440"/>
      </w:pPr>
    </w:lvl>
  </w:abstractNum>
  <w:abstractNum w:abstractNumId="6" w15:restartNumberingAfterBreak="0">
    <w:nsid w:val="00000007"/>
    <w:multiLevelType w:val="multilevel"/>
    <w:tmpl w:val="00000007"/>
    <w:name w:val="WWNum24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5A2317"/>
    <w:multiLevelType w:val="multilevel"/>
    <w:tmpl w:val="67CC7DDA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0F5D0510"/>
    <w:multiLevelType w:val="hybridMultilevel"/>
    <w:tmpl w:val="017079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66691"/>
    <w:multiLevelType w:val="multilevel"/>
    <w:tmpl w:val="3252CE12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7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11" w15:restartNumberingAfterBreak="0">
    <w:nsid w:val="3DB930F3"/>
    <w:multiLevelType w:val="hybridMultilevel"/>
    <w:tmpl w:val="F9B2C6FC"/>
    <w:lvl w:ilvl="0" w:tplc="7CCE65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43E4D94"/>
    <w:multiLevelType w:val="hybridMultilevel"/>
    <w:tmpl w:val="D8804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748B9"/>
    <w:multiLevelType w:val="multilevel"/>
    <w:tmpl w:val="599AEA12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7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14" w15:restartNumberingAfterBreak="0">
    <w:nsid w:val="658D1F0C"/>
    <w:multiLevelType w:val="hybridMultilevel"/>
    <w:tmpl w:val="356001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3"/>
  </w:num>
  <w:num w:numId="10">
    <w:abstractNumId w:val="10"/>
  </w:num>
  <w:num w:numId="11">
    <w:abstractNumId w:val="9"/>
  </w:num>
  <w:num w:numId="12">
    <w:abstractNumId w:val="8"/>
  </w:num>
  <w:num w:numId="13">
    <w:abstractNumId w:val="11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2F"/>
    <w:rsid w:val="00000608"/>
    <w:rsid w:val="00006B21"/>
    <w:rsid w:val="00013160"/>
    <w:rsid w:val="000137C1"/>
    <w:rsid w:val="000224B4"/>
    <w:rsid w:val="0002269F"/>
    <w:rsid w:val="0002709A"/>
    <w:rsid w:val="000310A3"/>
    <w:rsid w:val="000311D1"/>
    <w:rsid w:val="00035187"/>
    <w:rsid w:val="000355DC"/>
    <w:rsid w:val="00036370"/>
    <w:rsid w:val="00037DBF"/>
    <w:rsid w:val="00044151"/>
    <w:rsid w:val="00052353"/>
    <w:rsid w:val="000607A5"/>
    <w:rsid w:val="0006145C"/>
    <w:rsid w:val="00065320"/>
    <w:rsid w:val="00070476"/>
    <w:rsid w:val="000767AB"/>
    <w:rsid w:val="00076E8E"/>
    <w:rsid w:val="00077CBE"/>
    <w:rsid w:val="00085A06"/>
    <w:rsid w:val="00094606"/>
    <w:rsid w:val="000A0A71"/>
    <w:rsid w:val="000A479A"/>
    <w:rsid w:val="000A6F1C"/>
    <w:rsid w:val="000B1E29"/>
    <w:rsid w:val="000B28AA"/>
    <w:rsid w:val="000C145C"/>
    <w:rsid w:val="000C6981"/>
    <w:rsid w:val="000D26CA"/>
    <w:rsid w:val="000D4FEC"/>
    <w:rsid w:val="000D6038"/>
    <w:rsid w:val="000F4681"/>
    <w:rsid w:val="000F6A34"/>
    <w:rsid w:val="000F75AA"/>
    <w:rsid w:val="000F7C6B"/>
    <w:rsid w:val="001061A3"/>
    <w:rsid w:val="0011075D"/>
    <w:rsid w:val="00127C97"/>
    <w:rsid w:val="001309E1"/>
    <w:rsid w:val="00135078"/>
    <w:rsid w:val="00150E73"/>
    <w:rsid w:val="001512AF"/>
    <w:rsid w:val="00151E35"/>
    <w:rsid w:val="001529A5"/>
    <w:rsid w:val="001544E6"/>
    <w:rsid w:val="00155424"/>
    <w:rsid w:val="0017400B"/>
    <w:rsid w:val="001747A1"/>
    <w:rsid w:val="0017637D"/>
    <w:rsid w:val="00177160"/>
    <w:rsid w:val="001776A8"/>
    <w:rsid w:val="001807AE"/>
    <w:rsid w:val="001807CA"/>
    <w:rsid w:val="00191462"/>
    <w:rsid w:val="001914BB"/>
    <w:rsid w:val="00191F29"/>
    <w:rsid w:val="00192E71"/>
    <w:rsid w:val="001A3DCF"/>
    <w:rsid w:val="001A54A5"/>
    <w:rsid w:val="001B0057"/>
    <w:rsid w:val="001B56C7"/>
    <w:rsid w:val="001B6728"/>
    <w:rsid w:val="001C11F6"/>
    <w:rsid w:val="001C409B"/>
    <w:rsid w:val="001C514A"/>
    <w:rsid w:val="001C5996"/>
    <w:rsid w:val="001D0ABD"/>
    <w:rsid w:val="001D3188"/>
    <w:rsid w:val="001F5AF2"/>
    <w:rsid w:val="00202D43"/>
    <w:rsid w:val="00205F70"/>
    <w:rsid w:val="002152DD"/>
    <w:rsid w:val="00220C39"/>
    <w:rsid w:val="002222D7"/>
    <w:rsid w:val="002358B1"/>
    <w:rsid w:val="002366EB"/>
    <w:rsid w:val="002400FD"/>
    <w:rsid w:val="00240BBC"/>
    <w:rsid w:val="0024267C"/>
    <w:rsid w:val="00244AFD"/>
    <w:rsid w:val="002532CB"/>
    <w:rsid w:val="002553B9"/>
    <w:rsid w:val="0025734C"/>
    <w:rsid w:val="002608B2"/>
    <w:rsid w:val="0026177F"/>
    <w:rsid w:val="00261AF4"/>
    <w:rsid w:val="0027047F"/>
    <w:rsid w:val="002705C0"/>
    <w:rsid w:val="0027619F"/>
    <w:rsid w:val="002855B6"/>
    <w:rsid w:val="002873E1"/>
    <w:rsid w:val="00294922"/>
    <w:rsid w:val="002978E4"/>
    <w:rsid w:val="002A1D22"/>
    <w:rsid w:val="002B3CD7"/>
    <w:rsid w:val="002C0F32"/>
    <w:rsid w:val="002C1C94"/>
    <w:rsid w:val="002C6053"/>
    <w:rsid w:val="002C7C67"/>
    <w:rsid w:val="002D0932"/>
    <w:rsid w:val="002D7278"/>
    <w:rsid w:val="002E4C51"/>
    <w:rsid w:val="002E5574"/>
    <w:rsid w:val="002E737A"/>
    <w:rsid w:val="002F024D"/>
    <w:rsid w:val="002F18A6"/>
    <w:rsid w:val="002F2BB9"/>
    <w:rsid w:val="002F3816"/>
    <w:rsid w:val="002F623C"/>
    <w:rsid w:val="002F7490"/>
    <w:rsid w:val="003004D2"/>
    <w:rsid w:val="00300572"/>
    <w:rsid w:val="00300B34"/>
    <w:rsid w:val="00312822"/>
    <w:rsid w:val="003363B8"/>
    <w:rsid w:val="00337A72"/>
    <w:rsid w:val="00343BF7"/>
    <w:rsid w:val="00345966"/>
    <w:rsid w:val="00346925"/>
    <w:rsid w:val="00347215"/>
    <w:rsid w:val="003511C6"/>
    <w:rsid w:val="003524D7"/>
    <w:rsid w:val="00354309"/>
    <w:rsid w:val="003627B9"/>
    <w:rsid w:val="00363F45"/>
    <w:rsid w:val="0036427C"/>
    <w:rsid w:val="00365C05"/>
    <w:rsid w:val="003666AB"/>
    <w:rsid w:val="0038718C"/>
    <w:rsid w:val="00390AB6"/>
    <w:rsid w:val="003920A9"/>
    <w:rsid w:val="00392772"/>
    <w:rsid w:val="00397C35"/>
    <w:rsid w:val="003A220A"/>
    <w:rsid w:val="003A3721"/>
    <w:rsid w:val="003A3A3F"/>
    <w:rsid w:val="003A6ECB"/>
    <w:rsid w:val="003B14EB"/>
    <w:rsid w:val="003C315F"/>
    <w:rsid w:val="003C58D6"/>
    <w:rsid w:val="003D3865"/>
    <w:rsid w:val="003D38DE"/>
    <w:rsid w:val="003D3ACC"/>
    <w:rsid w:val="003D7718"/>
    <w:rsid w:val="003E01FC"/>
    <w:rsid w:val="003E257D"/>
    <w:rsid w:val="003E786F"/>
    <w:rsid w:val="003F179F"/>
    <w:rsid w:val="003F4F2E"/>
    <w:rsid w:val="003F564A"/>
    <w:rsid w:val="00401C88"/>
    <w:rsid w:val="0040661E"/>
    <w:rsid w:val="00414AA1"/>
    <w:rsid w:val="00415E88"/>
    <w:rsid w:val="0041739D"/>
    <w:rsid w:val="0041792C"/>
    <w:rsid w:val="004216AC"/>
    <w:rsid w:val="00421AD8"/>
    <w:rsid w:val="00421DFD"/>
    <w:rsid w:val="00425804"/>
    <w:rsid w:val="004325E7"/>
    <w:rsid w:val="00432A17"/>
    <w:rsid w:val="00432B2D"/>
    <w:rsid w:val="00434950"/>
    <w:rsid w:val="00440BE6"/>
    <w:rsid w:val="00447493"/>
    <w:rsid w:val="00450301"/>
    <w:rsid w:val="004526F5"/>
    <w:rsid w:val="00452B9A"/>
    <w:rsid w:val="004557D8"/>
    <w:rsid w:val="00457EFA"/>
    <w:rsid w:val="00463EA1"/>
    <w:rsid w:val="00475F86"/>
    <w:rsid w:val="004779B2"/>
    <w:rsid w:val="0049335E"/>
    <w:rsid w:val="00495ADB"/>
    <w:rsid w:val="004970EC"/>
    <w:rsid w:val="004A57D2"/>
    <w:rsid w:val="004B10DC"/>
    <w:rsid w:val="004C0509"/>
    <w:rsid w:val="004C4142"/>
    <w:rsid w:val="004C595B"/>
    <w:rsid w:val="004C5C67"/>
    <w:rsid w:val="004D1970"/>
    <w:rsid w:val="004D1BAD"/>
    <w:rsid w:val="004D57F8"/>
    <w:rsid w:val="004D67D3"/>
    <w:rsid w:val="004D7CDC"/>
    <w:rsid w:val="004E0074"/>
    <w:rsid w:val="004E0C7D"/>
    <w:rsid w:val="004F066F"/>
    <w:rsid w:val="004F5366"/>
    <w:rsid w:val="004F73BC"/>
    <w:rsid w:val="00502761"/>
    <w:rsid w:val="00503CF2"/>
    <w:rsid w:val="005059FE"/>
    <w:rsid w:val="00514FE8"/>
    <w:rsid w:val="0051798E"/>
    <w:rsid w:val="00517E46"/>
    <w:rsid w:val="00524676"/>
    <w:rsid w:val="005253AC"/>
    <w:rsid w:val="00525B79"/>
    <w:rsid w:val="005274F3"/>
    <w:rsid w:val="005276D9"/>
    <w:rsid w:val="005324EB"/>
    <w:rsid w:val="005345BA"/>
    <w:rsid w:val="00540CC1"/>
    <w:rsid w:val="00547605"/>
    <w:rsid w:val="0055006D"/>
    <w:rsid w:val="00550347"/>
    <w:rsid w:val="005602B8"/>
    <w:rsid w:val="00564161"/>
    <w:rsid w:val="00570EAB"/>
    <w:rsid w:val="005753B5"/>
    <w:rsid w:val="0057752E"/>
    <w:rsid w:val="0058019D"/>
    <w:rsid w:val="00592092"/>
    <w:rsid w:val="00593CD0"/>
    <w:rsid w:val="00593E6A"/>
    <w:rsid w:val="00596856"/>
    <w:rsid w:val="005977A1"/>
    <w:rsid w:val="005A1ED2"/>
    <w:rsid w:val="005B0823"/>
    <w:rsid w:val="005C0671"/>
    <w:rsid w:val="005D2A4C"/>
    <w:rsid w:val="005D3376"/>
    <w:rsid w:val="005E2AF2"/>
    <w:rsid w:val="005E6BBD"/>
    <w:rsid w:val="005F0230"/>
    <w:rsid w:val="005F0BFF"/>
    <w:rsid w:val="005F326A"/>
    <w:rsid w:val="005F487B"/>
    <w:rsid w:val="006045D3"/>
    <w:rsid w:val="0060767E"/>
    <w:rsid w:val="00614820"/>
    <w:rsid w:val="0062265F"/>
    <w:rsid w:val="006228EB"/>
    <w:rsid w:val="00626096"/>
    <w:rsid w:val="00633F87"/>
    <w:rsid w:val="00640B79"/>
    <w:rsid w:val="006437ED"/>
    <w:rsid w:val="00647EE3"/>
    <w:rsid w:val="00650192"/>
    <w:rsid w:val="006539F5"/>
    <w:rsid w:val="006568C3"/>
    <w:rsid w:val="00661E4F"/>
    <w:rsid w:val="00665B4C"/>
    <w:rsid w:val="006670CF"/>
    <w:rsid w:val="00667D97"/>
    <w:rsid w:val="00670ACA"/>
    <w:rsid w:val="00672F65"/>
    <w:rsid w:val="006735AB"/>
    <w:rsid w:val="006769FD"/>
    <w:rsid w:val="00681015"/>
    <w:rsid w:val="00681BAB"/>
    <w:rsid w:val="00682FB9"/>
    <w:rsid w:val="00683797"/>
    <w:rsid w:val="0068630F"/>
    <w:rsid w:val="0068631F"/>
    <w:rsid w:val="00690D83"/>
    <w:rsid w:val="006912A7"/>
    <w:rsid w:val="00691A55"/>
    <w:rsid w:val="00691E1F"/>
    <w:rsid w:val="00692D62"/>
    <w:rsid w:val="00694B5F"/>
    <w:rsid w:val="006B2B8A"/>
    <w:rsid w:val="006B3D52"/>
    <w:rsid w:val="006C65CB"/>
    <w:rsid w:val="006C6EEE"/>
    <w:rsid w:val="006C7062"/>
    <w:rsid w:val="006C7DE7"/>
    <w:rsid w:val="006D2840"/>
    <w:rsid w:val="006F720D"/>
    <w:rsid w:val="00700233"/>
    <w:rsid w:val="007049EA"/>
    <w:rsid w:val="00705183"/>
    <w:rsid w:val="0071695F"/>
    <w:rsid w:val="00724DA4"/>
    <w:rsid w:val="0072657D"/>
    <w:rsid w:val="007326F2"/>
    <w:rsid w:val="007375BB"/>
    <w:rsid w:val="00737D3E"/>
    <w:rsid w:val="00740FAB"/>
    <w:rsid w:val="0075054A"/>
    <w:rsid w:val="00757B07"/>
    <w:rsid w:val="0076089B"/>
    <w:rsid w:val="00761F98"/>
    <w:rsid w:val="007663B2"/>
    <w:rsid w:val="0077049C"/>
    <w:rsid w:val="007762EF"/>
    <w:rsid w:val="00776551"/>
    <w:rsid w:val="007817DA"/>
    <w:rsid w:val="0078298D"/>
    <w:rsid w:val="00783A6F"/>
    <w:rsid w:val="00786445"/>
    <w:rsid w:val="007927C3"/>
    <w:rsid w:val="007A3C63"/>
    <w:rsid w:val="007A49D5"/>
    <w:rsid w:val="007B1694"/>
    <w:rsid w:val="007B2FE1"/>
    <w:rsid w:val="007B3FB3"/>
    <w:rsid w:val="007B4E60"/>
    <w:rsid w:val="007B5464"/>
    <w:rsid w:val="007C0163"/>
    <w:rsid w:val="007D3411"/>
    <w:rsid w:val="007D68E1"/>
    <w:rsid w:val="007E1DE4"/>
    <w:rsid w:val="007E3384"/>
    <w:rsid w:val="007F049D"/>
    <w:rsid w:val="007F258C"/>
    <w:rsid w:val="007F4FE4"/>
    <w:rsid w:val="007F5F01"/>
    <w:rsid w:val="007F73A9"/>
    <w:rsid w:val="00804C1F"/>
    <w:rsid w:val="00813F31"/>
    <w:rsid w:val="00821BBD"/>
    <w:rsid w:val="008233AA"/>
    <w:rsid w:val="008236F8"/>
    <w:rsid w:val="00824CF8"/>
    <w:rsid w:val="008259BF"/>
    <w:rsid w:val="00826FE2"/>
    <w:rsid w:val="00837EA7"/>
    <w:rsid w:val="00841753"/>
    <w:rsid w:val="008433CE"/>
    <w:rsid w:val="00846356"/>
    <w:rsid w:val="00857679"/>
    <w:rsid w:val="00860D2D"/>
    <w:rsid w:val="00864183"/>
    <w:rsid w:val="00864878"/>
    <w:rsid w:val="008666E8"/>
    <w:rsid w:val="00873F88"/>
    <w:rsid w:val="008745ED"/>
    <w:rsid w:val="008761C2"/>
    <w:rsid w:val="008808C7"/>
    <w:rsid w:val="00885727"/>
    <w:rsid w:val="0088774E"/>
    <w:rsid w:val="00890CF2"/>
    <w:rsid w:val="008913D6"/>
    <w:rsid w:val="00891783"/>
    <w:rsid w:val="008927B8"/>
    <w:rsid w:val="00894FD1"/>
    <w:rsid w:val="00896447"/>
    <w:rsid w:val="008C30B1"/>
    <w:rsid w:val="008D3266"/>
    <w:rsid w:val="008E32A5"/>
    <w:rsid w:val="008E42F6"/>
    <w:rsid w:val="008F051B"/>
    <w:rsid w:val="00900680"/>
    <w:rsid w:val="00906E80"/>
    <w:rsid w:val="00911E4E"/>
    <w:rsid w:val="00920AE2"/>
    <w:rsid w:val="00923859"/>
    <w:rsid w:val="00932554"/>
    <w:rsid w:val="009361CA"/>
    <w:rsid w:val="00936CC1"/>
    <w:rsid w:val="00941B31"/>
    <w:rsid w:val="0094444B"/>
    <w:rsid w:val="00944DE3"/>
    <w:rsid w:val="0094628B"/>
    <w:rsid w:val="00952E6F"/>
    <w:rsid w:val="00954716"/>
    <w:rsid w:val="009566B7"/>
    <w:rsid w:val="00956788"/>
    <w:rsid w:val="009607E4"/>
    <w:rsid w:val="009702DB"/>
    <w:rsid w:val="00977DA0"/>
    <w:rsid w:val="00982446"/>
    <w:rsid w:val="009862EB"/>
    <w:rsid w:val="009902C6"/>
    <w:rsid w:val="0099281F"/>
    <w:rsid w:val="009939DB"/>
    <w:rsid w:val="009A05AC"/>
    <w:rsid w:val="009A23F7"/>
    <w:rsid w:val="009A4F00"/>
    <w:rsid w:val="009A74DB"/>
    <w:rsid w:val="009B0151"/>
    <w:rsid w:val="009B3BF7"/>
    <w:rsid w:val="009B44D7"/>
    <w:rsid w:val="009C112C"/>
    <w:rsid w:val="009C3CAF"/>
    <w:rsid w:val="009C4DCA"/>
    <w:rsid w:val="009E0BBC"/>
    <w:rsid w:val="009E4731"/>
    <w:rsid w:val="009F25E2"/>
    <w:rsid w:val="009F65BE"/>
    <w:rsid w:val="009F7B25"/>
    <w:rsid w:val="00A01414"/>
    <w:rsid w:val="00A03E99"/>
    <w:rsid w:val="00A06355"/>
    <w:rsid w:val="00A07E8E"/>
    <w:rsid w:val="00A11931"/>
    <w:rsid w:val="00A13012"/>
    <w:rsid w:val="00A1303F"/>
    <w:rsid w:val="00A209BE"/>
    <w:rsid w:val="00A30ABB"/>
    <w:rsid w:val="00A31C36"/>
    <w:rsid w:val="00A34044"/>
    <w:rsid w:val="00A36C8B"/>
    <w:rsid w:val="00A419A2"/>
    <w:rsid w:val="00A43E8D"/>
    <w:rsid w:val="00A46B38"/>
    <w:rsid w:val="00A47715"/>
    <w:rsid w:val="00A47A0B"/>
    <w:rsid w:val="00A5014C"/>
    <w:rsid w:val="00A50C8D"/>
    <w:rsid w:val="00A51043"/>
    <w:rsid w:val="00A525C7"/>
    <w:rsid w:val="00A53DF7"/>
    <w:rsid w:val="00A60393"/>
    <w:rsid w:val="00A64743"/>
    <w:rsid w:val="00A71DCE"/>
    <w:rsid w:val="00A802AD"/>
    <w:rsid w:val="00A80842"/>
    <w:rsid w:val="00A81CB4"/>
    <w:rsid w:val="00A828CB"/>
    <w:rsid w:val="00A90F33"/>
    <w:rsid w:val="00A96B6A"/>
    <w:rsid w:val="00AA615F"/>
    <w:rsid w:val="00AB0EF6"/>
    <w:rsid w:val="00AC2BA6"/>
    <w:rsid w:val="00AC3463"/>
    <w:rsid w:val="00AC39C7"/>
    <w:rsid w:val="00AC670F"/>
    <w:rsid w:val="00AC67FF"/>
    <w:rsid w:val="00AC6D70"/>
    <w:rsid w:val="00AC71B3"/>
    <w:rsid w:val="00AD65EA"/>
    <w:rsid w:val="00AD77E6"/>
    <w:rsid w:val="00AE3313"/>
    <w:rsid w:val="00AE3E7D"/>
    <w:rsid w:val="00AE43FA"/>
    <w:rsid w:val="00AF0939"/>
    <w:rsid w:val="00AF2139"/>
    <w:rsid w:val="00B053C3"/>
    <w:rsid w:val="00B05CB9"/>
    <w:rsid w:val="00B0642F"/>
    <w:rsid w:val="00B101CF"/>
    <w:rsid w:val="00B10C84"/>
    <w:rsid w:val="00B13065"/>
    <w:rsid w:val="00B17CB1"/>
    <w:rsid w:val="00B2528F"/>
    <w:rsid w:val="00B32EE3"/>
    <w:rsid w:val="00B33650"/>
    <w:rsid w:val="00B3745F"/>
    <w:rsid w:val="00B41F8A"/>
    <w:rsid w:val="00B57F73"/>
    <w:rsid w:val="00B60BDF"/>
    <w:rsid w:val="00B61AD5"/>
    <w:rsid w:val="00B64286"/>
    <w:rsid w:val="00B72654"/>
    <w:rsid w:val="00B72DB5"/>
    <w:rsid w:val="00B74F77"/>
    <w:rsid w:val="00B75EE5"/>
    <w:rsid w:val="00B81109"/>
    <w:rsid w:val="00B825D7"/>
    <w:rsid w:val="00B84A25"/>
    <w:rsid w:val="00B84AB1"/>
    <w:rsid w:val="00B94A89"/>
    <w:rsid w:val="00B9588C"/>
    <w:rsid w:val="00BA0618"/>
    <w:rsid w:val="00BA0C3E"/>
    <w:rsid w:val="00BA16E8"/>
    <w:rsid w:val="00BA22A6"/>
    <w:rsid w:val="00BA340A"/>
    <w:rsid w:val="00BB1CA9"/>
    <w:rsid w:val="00BB3723"/>
    <w:rsid w:val="00BB54DB"/>
    <w:rsid w:val="00BB5B0E"/>
    <w:rsid w:val="00BC2561"/>
    <w:rsid w:val="00BD156A"/>
    <w:rsid w:val="00BD2E39"/>
    <w:rsid w:val="00BE022B"/>
    <w:rsid w:val="00BE1076"/>
    <w:rsid w:val="00BE29FD"/>
    <w:rsid w:val="00BE481D"/>
    <w:rsid w:val="00BE6583"/>
    <w:rsid w:val="00BF2677"/>
    <w:rsid w:val="00BF3B41"/>
    <w:rsid w:val="00BF47ED"/>
    <w:rsid w:val="00BF7030"/>
    <w:rsid w:val="00C05F42"/>
    <w:rsid w:val="00C06A99"/>
    <w:rsid w:val="00C10908"/>
    <w:rsid w:val="00C119F0"/>
    <w:rsid w:val="00C11A16"/>
    <w:rsid w:val="00C16F8F"/>
    <w:rsid w:val="00C17976"/>
    <w:rsid w:val="00C246CE"/>
    <w:rsid w:val="00C278C9"/>
    <w:rsid w:val="00C27BAF"/>
    <w:rsid w:val="00C32538"/>
    <w:rsid w:val="00C34766"/>
    <w:rsid w:val="00C35B2C"/>
    <w:rsid w:val="00C43BAC"/>
    <w:rsid w:val="00C51A40"/>
    <w:rsid w:val="00C51AAA"/>
    <w:rsid w:val="00C553B8"/>
    <w:rsid w:val="00C56840"/>
    <w:rsid w:val="00C678B7"/>
    <w:rsid w:val="00C70657"/>
    <w:rsid w:val="00C75866"/>
    <w:rsid w:val="00C75BBA"/>
    <w:rsid w:val="00C776E4"/>
    <w:rsid w:val="00C80030"/>
    <w:rsid w:val="00C8560E"/>
    <w:rsid w:val="00C908AA"/>
    <w:rsid w:val="00C925DE"/>
    <w:rsid w:val="00C9796F"/>
    <w:rsid w:val="00CA05C0"/>
    <w:rsid w:val="00CA0AF5"/>
    <w:rsid w:val="00CA2ADB"/>
    <w:rsid w:val="00CA3CBE"/>
    <w:rsid w:val="00CA59D4"/>
    <w:rsid w:val="00CA5A8B"/>
    <w:rsid w:val="00CB5D82"/>
    <w:rsid w:val="00CC00A7"/>
    <w:rsid w:val="00CC0D2F"/>
    <w:rsid w:val="00CD1ADE"/>
    <w:rsid w:val="00CD1C58"/>
    <w:rsid w:val="00CD693E"/>
    <w:rsid w:val="00CE20B2"/>
    <w:rsid w:val="00CE28CC"/>
    <w:rsid w:val="00CE51EC"/>
    <w:rsid w:val="00CE5D39"/>
    <w:rsid w:val="00CF42B8"/>
    <w:rsid w:val="00D02C8E"/>
    <w:rsid w:val="00D03163"/>
    <w:rsid w:val="00D078DB"/>
    <w:rsid w:val="00D13BF0"/>
    <w:rsid w:val="00D15194"/>
    <w:rsid w:val="00D20C0E"/>
    <w:rsid w:val="00D224E8"/>
    <w:rsid w:val="00D24321"/>
    <w:rsid w:val="00D26DCC"/>
    <w:rsid w:val="00D31443"/>
    <w:rsid w:val="00D31B24"/>
    <w:rsid w:val="00D4017B"/>
    <w:rsid w:val="00D4039A"/>
    <w:rsid w:val="00D44A31"/>
    <w:rsid w:val="00D539D2"/>
    <w:rsid w:val="00D56B10"/>
    <w:rsid w:val="00D64E1C"/>
    <w:rsid w:val="00D7687A"/>
    <w:rsid w:val="00D77236"/>
    <w:rsid w:val="00D7793F"/>
    <w:rsid w:val="00D814D9"/>
    <w:rsid w:val="00D841BE"/>
    <w:rsid w:val="00D853EE"/>
    <w:rsid w:val="00D8577F"/>
    <w:rsid w:val="00D9488A"/>
    <w:rsid w:val="00DA457A"/>
    <w:rsid w:val="00DB131E"/>
    <w:rsid w:val="00DB2BD8"/>
    <w:rsid w:val="00DB3C2E"/>
    <w:rsid w:val="00DB4DF2"/>
    <w:rsid w:val="00E01876"/>
    <w:rsid w:val="00E0407F"/>
    <w:rsid w:val="00E129EF"/>
    <w:rsid w:val="00E13385"/>
    <w:rsid w:val="00E2075F"/>
    <w:rsid w:val="00E244BB"/>
    <w:rsid w:val="00E3032E"/>
    <w:rsid w:val="00E41035"/>
    <w:rsid w:val="00E502D3"/>
    <w:rsid w:val="00E565C3"/>
    <w:rsid w:val="00E66FAC"/>
    <w:rsid w:val="00E71251"/>
    <w:rsid w:val="00E73A1A"/>
    <w:rsid w:val="00E75361"/>
    <w:rsid w:val="00E8468C"/>
    <w:rsid w:val="00E85471"/>
    <w:rsid w:val="00E875E6"/>
    <w:rsid w:val="00E87E85"/>
    <w:rsid w:val="00E92F1F"/>
    <w:rsid w:val="00EA390F"/>
    <w:rsid w:val="00EA483C"/>
    <w:rsid w:val="00EA4BB2"/>
    <w:rsid w:val="00EA50C6"/>
    <w:rsid w:val="00EC17CE"/>
    <w:rsid w:val="00EC6EF5"/>
    <w:rsid w:val="00ED3661"/>
    <w:rsid w:val="00ED6A86"/>
    <w:rsid w:val="00EF333C"/>
    <w:rsid w:val="00EF73C1"/>
    <w:rsid w:val="00F0109E"/>
    <w:rsid w:val="00F017E7"/>
    <w:rsid w:val="00F02F5E"/>
    <w:rsid w:val="00F173EE"/>
    <w:rsid w:val="00F252B2"/>
    <w:rsid w:val="00F32321"/>
    <w:rsid w:val="00F3395F"/>
    <w:rsid w:val="00F35A7C"/>
    <w:rsid w:val="00F37526"/>
    <w:rsid w:val="00F40EC6"/>
    <w:rsid w:val="00F445C3"/>
    <w:rsid w:val="00F447C6"/>
    <w:rsid w:val="00F44DE3"/>
    <w:rsid w:val="00F47C42"/>
    <w:rsid w:val="00F5217D"/>
    <w:rsid w:val="00F5262C"/>
    <w:rsid w:val="00F570D2"/>
    <w:rsid w:val="00F61AA8"/>
    <w:rsid w:val="00F63E01"/>
    <w:rsid w:val="00F6565C"/>
    <w:rsid w:val="00F71866"/>
    <w:rsid w:val="00F72E54"/>
    <w:rsid w:val="00F82EE8"/>
    <w:rsid w:val="00F85195"/>
    <w:rsid w:val="00F855B3"/>
    <w:rsid w:val="00F8667D"/>
    <w:rsid w:val="00F91AC1"/>
    <w:rsid w:val="00F94752"/>
    <w:rsid w:val="00F96988"/>
    <w:rsid w:val="00F96C69"/>
    <w:rsid w:val="00FA09E9"/>
    <w:rsid w:val="00FA1E2C"/>
    <w:rsid w:val="00FA21D4"/>
    <w:rsid w:val="00FB4537"/>
    <w:rsid w:val="00FB7B0F"/>
    <w:rsid w:val="00FC07E9"/>
    <w:rsid w:val="00FC26EF"/>
    <w:rsid w:val="00FC6C77"/>
    <w:rsid w:val="00FD06D9"/>
    <w:rsid w:val="00FD0B8F"/>
    <w:rsid w:val="00FD318F"/>
    <w:rsid w:val="00FE0C67"/>
    <w:rsid w:val="00FE2953"/>
    <w:rsid w:val="00FF0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ED18E2"/>
  <w15:docId w15:val="{37F6B73A-341A-4707-AE33-5D317893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8EB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rsid w:val="006228EB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251"/>
    <w:pPr>
      <w:keepNext/>
      <w:keepLines/>
      <w:spacing w:before="40"/>
      <w:outlineLvl w:val="5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6228EB"/>
  </w:style>
  <w:style w:type="character" w:customStyle="1" w:styleId="11">
    <w:name w:val="Заголовок 1 Знак"/>
    <w:rsid w:val="006228EB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Основной текст Знак"/>
    <w:rsid w:val="006228EB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">
    <w:name w:val="Основной текст 2 Знак"/>
    <w:rsid w:val="006228EB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FontStyle15">
    <w:name w:val="Font Style15"/>
    <w:rsid w:val="006228EB"/>
    <w:rPr>
      <w:rFonts w:ascii="Times New Roman" w:hAnsi="Times New Roman" w:cs="Times New Roman"/>
      <w:i/>
      <w:iCs/>
      <w:w w:val="50"/>
      <w:sz w:val="60"/>
      <w:szCs w:val="60"/>
    </w:rPr>
  </w:style>
  <w:style w:type="character" w:customStyle="1" w:styleId="a5">
    <w:name w:val="Верхний колонтитул Знак"/>
    <w:rsid w:val="006228EB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uiPriority w:val="99"/>
    <w:rsid w:val="006228EB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выноски Знак"/>
    <w:rsid w:val="006228EB"/>
    <w:rPr>
      <w:rFonts w:ascii="Tahoma" w:eastAsia="Times New Roman" w:hAnsi="Tahoma" w:cs="Tahoma"/>
      <w:sz w:val="16"/>
      <w:szCs w:val="16"/>
    </w:rPr>
  </w:style>
  <w:style w:type="character" w:customStyle="1" w:styleId="ListLabel1">
    <w:name w:val="ListLabel 1"/>
    <w:rsid w:val="006228EB"/>
    <w:rPr>
      <w:rFonts w:eastAsia="Times New Roman" w:cs="Times New Roman"/>
    </w:rPr>
  </w:style>
  <w:style w:type="character" w:customStyle="1" w:styleId="ListLabel2">
    <w:name w:val="ListLabel 2"/>
    <w:rsid w:val="006228EB"/>
    <w:rPr>
      <w:b/>
      <w:sz w:val="22"/>
      <w:szCs w:val="22"/>
    </w:rPr>
  </w:style>
  <w:style w:type="character" w:customStyle="1" w:styleId="ListLabel3">
    <w:name w:val="ListLabel 3"/>
    <w:rsid w:val="006228EB"/>
    <w:rPr>
      <w:b/>
    </w:rPr>
  </w:style>
  <w:style w:type="character" w:customStyle="1" w:styleId="ListLabel4">
    <w:name w:val="ListLabel 4"/>
    <w:rsid w:val="006228EB"/>
    <w:rPr>
      <w:b w:val="0"/>
    </w:rPr>
  </w:style>
  <w:style w:type="paragraph" w:customStyle="1" w:styleId="12">
    <w:name w:val="Заголовок1"/>
    <w:basedOn w:val="a"/>
    <w:next w:val="a0"/>
    <w:rsid w:val="006228E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0">
    <w:name w:val="Body Text"/>
    <w:basedOn w:val="a"/>
    <w:rsid w:val="006228EB"/>
    <w:rPr>
      <w:szCs w:val="20"/>
      <w:lang w:val="en-US"/>
    </w:rPr>
  </w:style>
  <w:style w:type="paragraph" w:styleId="a8">
    <w:name w:val="List"/>
    <w:basedOn w:val="a0"/>
    <w:rsid w:val="006228EB"/>
    <w:rPr>
      <w:rFonts w:cs="Tahoma"/>
    </w:rPr>
  </w:style>
  <w:style w:type="paragraph" w:customStyle="1" w:styleId="13">
    <w:name w:val="Название1"/>
    <w:basedOn w:val="a"/>
    <w:rsid w:val="006228EB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6228EB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6228EB"/>
    <w:pPr>
      <w:jc w:val="both"/>
    </w:pPr>
    <w:rPr>
      <w:szCs w:val="20"/>
      <w:lang w:val="en-US"/>
    </w:rPr>
  </w:style>
  <w:style w:type="paragraph" w:customStyle="1" w:styleId="15">
    <w:name w:val="Абзац списка1"/>
    <w:basedOn w:val="a"/>
    <w:rsid w:val="006228EB"/>
    <w:pPr>
      <w:ind w:left="720"/>
    </w:pPr>
  </w:style>
  <w:style w:type="paragraph" w:customStyle="1" w:styleId="16">
    <w:name w:val="Без интервала1"/>
    <w:rsid w:val="006228EB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Style3">
    <w:name w:val="Style3"/>
    <w:basedOn w:val="a"/>
    <w:rsid w:val="006228EB"/>
    <w:pPr>
      <w:widowControl w:val="0"/>
    </w:pPr>
  </w:style>
  <w:style w:type="paragraph" w:customStyle="1" w:styleId="17">
    <w:name w:val="Название объекта1"/>
    <w:basedOn w:val="a"/>
    <w:rsid w:val="006228EB"/>
    <w:pPr>
      <w:spacing w:before="240"/>
    </w:pPr>
    <w:rPr>
      <w:lang w:val="en-US"/>
    </w:rPr>
  </w:style>
  <w:style w:type="paragraph" w:styleId="a9">
    <w:name w:val="header"/>
    <w:basedOn w:val="a"/>
    <w:rsid w:val="006228EB"/>
    <w:pPr>
      <w:suppressLineNumbers/>
      <w:tabs>
        <w:tab w:val="center" w:pos="4677"/>
        <w:tab w:val="right" w:pos="9355"/>
      </w:tabs>
    </w:pPr>
  </w:style>
  <w:style w:type="paragraph" w:styleId="aa">
    <w:name w:val="footer"/>
    <w:basedOn w:val="a"/>
    <w:uiPriority w:val="99"/>
    <w:rsid w:val="006228EB"/>
    <w:pPr>
      <w:suppressLineNumbers/>
      <w:tabs>
        <w:tab w:val="center" w:pos="4677"/>
        <w:tab w:val="right" w:pos="9355"/>
      </w:tabs>
    </w:pPr>
  </w:style>
  <w:style w:type="paragraph" w:customStyle="1" w:styleId="18">
    <w:name w:val="Текст выноски1"/>
    <w:basedOn w:val="a"/>
    <w:rsid w:val="006228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228EB"/>
    <w:pPr>
      <w:widowControl w:val="0"/>
      <w:suppressAutoHyphens/>
      <w:spacing w:line="100" w:lineRule="atLeast"/>
      <w:ind w:firstLine="720"/>
    </w:pPr>
    <w:rPr>
      <w:rFonts w:ascii="Arial" w:hAnsi="Arial" w:cs="Arial"/>
      <w:kern w:val="1"/>
      <w:lang w:eastAsia="hi-IN" w:bidi="hi-IN"/>
    </w:rPr>
  </w:style>
  <w:style w:type="paragraph" w:styleId="ab">
    <w:name w:val="Body Text Indent"/>
    <w:basedOn w:val="a"/>
    <w:link w:val="ac"/>
    <w:uiPriority w:val="99"/>
    <w:semiHidden/>
    <w:unhideWhenUsed/>
    <w:rsid w:val="0072657D"/>
    <w:pPr>
      <w:spacing w:after="120"/>
      <w:ind w:left="283"/>
    </w:pPr>
    <w:rPr>
      <w:rFonts w:cs="Mangal"/>
      <w:szCs w:val="21"/>
    </w:rPr>
  </w:style>
  <w:style w:type="character" w:customStyle="1" w:styleId="ac">
    <w:name w:val="Основной текст с отступом Знак"/>
    <w:link w:val="ab"/>
    <w:uiPriority w:val="99"/>
    <w:semiHidden/>
    <w:rsid w:val="0072657D"/>
    <w:rPr>
      <w:rFonts w:cs="Mangal"/>
      <w:kern w:val="1"/>
      <w:sz w:val="24"/>
      <w:szCs w:val="21"/>
      <w:lang w:eastAsia="hi-IN" w:bidi="hi-IN"/>
    </w:rPr>
  </w:style>
  <w:style w:type="paragraph" w:styleId="ad">
    <w:name w:val="List Paragraph"/>
    <w:basedOn w:val="a"/>
    <w:uiPriority w:val="34"/>
    <w:qFormat/>
    <w:rsid w:val="00C10908"/>
    <w:pPr>
      <w:ind w:left="708"/>
    </w:pPr>
    <w:rPr>
      <w:rFonts w:cs="Mangal"/>
      <w:szCs w:val="21"/>
    </w:rPr>
  </w:style>
  <w:style w:type="character" w:styleId="ae">
    <w:name w:val="Hyperlink"/>
    <w:basedOn w:val="a1"/>
    <w:uiPriority w:val="99"/>
    <w:unhideWhenUsed/>
    <w:rsid w:val="00094606"/>
    <w:rPr>
      <w:color w:val="0000FF" w:themeColor="hyperlink"/>
      <w:u w:val="single"/>
    </w:rPr>
  </w:style>
  <w:style w:type="paragraph" w:customStyle="1" w:styleId="ConsNonformat">
    <w:name w:val="ConsNonformat"/>
    <w:rsid w:val="00BA16E8"/>
    <w:pPr>
      <w:widowControl w:val="0"/>
      <w:suppressAutoHyphens/>
      <w:autoSpaceDE w:val="0"/>
      <w:ind w:right="19772"/>
    </w:pPr>
    <w:rPr>
      <w:rFonts w:ascii="Courier New" w:eastAsia="Arial" w:hAnsi="Courier New" w:cs="Courier New"/>
      <w:kern w:val="1"/>
      <w:lang w:eastAsia="ar-SA"/>
    </w:rPr>
  </w:style>
  <w:style w:type="paragraph" w:customStyle="1" w:styleId="af">
    <w:name w:val="Содержимое таблицы"/>
    <w:basedOn w:val="a"/>
    <w:rsid w:val="00BA16E8"/>
    <w:pPr>
      <w:widowControl w:val="0"/>
      <w:suppressLineNumbers/>
      <w:spacing w:line="240" w:lineRule="auto"/>
    </w:pPr>
    <w:rPr>
      <w:rFonts w:ascii="Arial" w:eastAsia="Arial Unicode MS" w:hAnsi="Arial"/>
      <w:sz w:val="20"/>
      <w:lang w:eastAsia="ar-SA" w:bidi="ar-SA"/>
    </w:rPr>
  </w:style>
  <w:style w:type="paragraph" w:customStyle="1" w:styleId="ConsPlusNonformat">
    <w:name w:val="ConsPlusNonformat"/>
    <w:basedOn w:val="a"/>
    <w:next w:val="ConsPlusNormal"/>
    <w:rsid w:val="00BA16E8"/>
    <w:pPr>
      <w:widowControl w:val="0"/>
      <w:autoSpaceDE w:val="0"/>
      <w:spacing w:line="240" w:lineRule="auto"/>
    </w:pPr>
    <w:rPr>
      <w:rFonts w:ascii="Courier New" w:eastAsia="Courier New" w:hAnsi="Courier New"/>
      <w:sz w:val="20"/>
      <w:szCs w:val="20"/>
      <w:lang w:eastAsia="ar-SA" w:bidi="ar-SA"/>
    </w:rPr>
  </w:style>
  <w:style w:type="character" w:customStyle="1" w:styleId="60">
    <w:name w:val="Заголовок 6 Знак"/>
    <w:basedOn w:val="a1"/>
    <w:link w:val="6"/>
    <w:uiPriority w:val="9"/>
    <w:semiHidden/>
    <w:rsid w:val="00E71251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hi-IN" w:bidi="hi-IN"/>
    </w:rPr>
  </w:style>
  <w:style w:type="paragraph" w:styleId="af0">
    <w:name w:val="Balloon Text"/>
    <w:basedOn w:val="a"/>
    <w:link w:val="19"/>
    <w:uiPriority w:val="99"/>
    <w:semiHidden/>
    <w:unhideWhenUsed/>
    <w:rsid w:val="00AC670F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19">
    <w:name w:val="Текст выноски Знак1"/>
    <w:basedOn w:val="a1"/>
    <w:link w:val="af0"/>
    <w:uiPriority w:val="99"/>
    <w:semiHidden/>
    <w:rsid w:val="00AC670F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Default">
    <w:name w:val="Default"/>
    <w:rsid w:val="002D727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1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3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7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65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3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8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0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9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607F3-D96A-42AD-A96F-D724205AD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Константин Каторгин</cp:lastModifiedBy>
  <cp:revision>3</cp:revision>
  <cp:lastPrinted>2025-02-13T07:07:00Z</cp:lastPrinted>
  <dcterms:created xsi:type="dcterms:W3CDTF">2026-07-29T10:15:00Z</dcterms:created>
  <dcterms:modified xsi:type="dcterms:W3CDTF">2026-07-29T10:17:00Z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***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